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3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36"/>
      </w:tblGrid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>Mkaka</w:t>
            </w:r>
            <w:proofErr w:type="spellEnd"/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 </w:t>
            </w:r>
            <w:proofErr w:type="spellStart"/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>fafaf</w:t>
            </w:r>
            <w:bookmarkStart w:id="0" w:name="_GoBack"/>
            <w:bookmarkEnd w:id="0"/>
            <w:proofErr w:type="spellEnd"/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8655 15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  <w:vertAlign w:val="superscript"/>
              </w:rPr>
              <w:t>th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Street Apt 844 Silver Spring Maryland 2091 </w:t>
            </w:r>
          </w:p>
          <w:p w:rsidR="00821AEB" w:rsidRPr="00136924" w:rsidRDefault="00821AEB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Tel# 240-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Email: michelineewangmusic@gmail.com </w:t>
            </w:r>
          </w:p>
          <w:p w:rsidR="00821AEB" w:rsidRPr="00250BF4" w:rsidRDefault="00821AEB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t>Professional Objective</w:t>
            </w:r>
          </w:p>
          <w:p w:rsidR="00564033" w:rsidRPr="0013692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To obtain a challenging position with an exciting and enthusiastic company that will utilize my acquired training and professional working experience. 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250BF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t xml:space="preserve">Summary of Qualifications/Skills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Over 10 years’ experience in the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hotel and hospitality industry.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Excellen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 customer service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Strong ability to solve problems - identify and find solutions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Outstanding interpe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rsonal and communication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Great organizati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onal and time management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xceptional interpersonal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Ability to work well in a team and to work with professionals, guest, and staff members of diverse backgrounds  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Detailed oriented and excel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lent attention to detail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Self-motivated and ability to adaptable easily and learn quickly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Enviable ability to multi-task, remain calm and professional under stress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Exceptional ability to maintain a positive attitude, handle conflict and confrontation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Default="00564033" w:rsidP="00250BF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Team, relationship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and leadership building skills.</w:t>
            </w:r>
          </w:p>
          <w:p w:rsidR="00250BF4" w:rsidRPr="00250BF4" w:rsidRDefault="00250BF4" w:rsidP="00250BF4">
            <w:pPr>
              <w:widowControl w:val="0"/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t>Educational Qualifications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821AEB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Education </w:t>
            </w:r>
            <w:r w:rsidR="00564033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Bachelor of Science in Psychology, UMBC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– Expected 2010 </w:t>
            </w:r>
            <w:r w:rsidR="00564033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Associate Degree in Applied Science - Montgomery College - 2015 Associate Degree in Hotel Management – </w:t>
            </w:r>
            <w:proofErr w:type="spellStart"/>
            <w:r w:rsidR="00564033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Itah</w:t>
            </w:r>
            <w:proofErr w:type="spellEnd"/>
            <w:r w:rsidR="00564033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College, Cameroon - 1999 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Professional Experience 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Hampton Inn (Hilton Corporation) – Silver Spring, MD -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April 2010 to February 2014 </w:t>
            </w:r>
            <w:r w:rsidRP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 xml:space="preserve">Front Desk Agent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Checked in/out guests acc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ording to hotel brand standards.</w:t>
            </w:r>
          </w:p>
          <w:p w:rsidR="00564033" w:rsidRPr="0013692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Worked with multi-line phone system including answering phone calls and facsimile in a timely and 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professional manner.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Documented, modified and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canceled guest reservations.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Handled inquiries, requests and coordinate with other departments to fulfill guest special requests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in a 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timely manner.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Supervised the work activities of personnel to ensure clean, orderly an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attractive rooms in the hotel.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Notified housekeeping and maintenance of any reported problems wi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th guestrooms and hotel grounds.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• Assigned duties, inspected work and investigated complaints regarding housekeeping service and too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k appropriate corrective action.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Handled all guest questions including inquiries about hotel and </w:t>
            </w:r>
            <w:r w:rsidRPr="00136924">
              <w:rPr>
                <w:rFonts w:ascii="Times New Roman" w:hAnsi="Times New Roman" w:cs="Times New Roman"/>
                <w:i/>
                <w:iCs/>
                <w:color w:val="262626"/>
                <w:sz w:val="24"/>
                <w:szCs w:val="24"/>
              </w:rPr>
              <w:t xml:space="preserve">property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layout, facilities and services and the local area, incl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uding attractions and amenities.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Maintained c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leanliness of front office area.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Followed in-house procedure to help ensure the 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ecurity of guests and employees.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Knowledge of hotel emergency procedures and responded to all emergency situations following em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ergency policies and procedures.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Assisted with the training of new recruits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to the front office department.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Maintained a log of all inci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dent’s reports during the shift.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S&amp;G Residential Services– Spring, MD –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October 2008 to February 2010 </w:t>
            </w:r>
            <w:r w:rsidRP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 xml:space="preserve">Group Home Manager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Assisted residents with activities of daily living including taking them to their doctors’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appointments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and recreational activities.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Prepared meals to fit patient' dietary specification and made sure there was always an adequate supply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of food in the house.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Supervised housekeeping staff to ensur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 a sanitary living environment.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Distribute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and maintained petty cash box.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Hired, fired and provided orientation an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training to new staff members.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Prepared the weekly work schedule for employees, ensured every shift was covered and transmitted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payroll to Paychex incorporated.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Maintained a shift log to report daily activities during the shift </w:t>
            </w:r>
            <w:proofErr w:type="spellStart"/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>Novotel</w:t>
            </w:r>
            <w:proofErr w:type="spellEnd"/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 – Paris, France –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October 2003 to June 2008 </w:t>
            </w:r>
            <w:r w:rsid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>Senior Guest Service Agent.</w:t>
            </w:r>
          </w:p>
          <w:p w:rsidR="00136924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• Served as the main contact for all guests, providing superior customer se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rvice by effectively responding</w:t>
            </w:r>
            <w:r w:rsidR="00136924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  <w:r w:rsidR="00136924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to inquiries, sugges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tions, requests and/or concerns.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Greeted and assisted guests with their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check-in and check-out process.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Handled professional execution of gues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 calls, messages and amenities.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Welcomed and accommodated members/distinguished guests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according to company standards.</w:t>
            </w:r>
          </w:p>
          <w:p w:rsidR="00564033" w:rsidRPr="00136924" w:rsidRDefault="00136924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Addressed guests' service needs.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Provided concierge services, coordinated r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eservations, and event planning.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Worked effectively with co-workers, managerial staff, and members rectifying any concerns ensuring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quality satisfaction.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Assisted genera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 manager with daily activities.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Assigned duties, inspected work and investigated compl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aints and responded accordingly.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Supervised work activities of personnel to ensure clean, orderly an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attractive rooms in the hotel.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Balanced the cash draw and mainta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ined an adequate supply of cash.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Responded to all emergency situations following em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ergency policies and procedures.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>Akwa</w:t>
            </w:r>
            <w:proofErr w:type="spellEnd"/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 Palace – Douala, Cameroon –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July 1999 to September 2003 </w:t>
            </w:r>
            <w:r w:rsidRP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 xml:space="preserve">Guest Service Agent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Ensured proper training and daily monitoring of all service levels provided by employees to </w:t>
            </w:r>
            <w:proofErr w:type="gramStart"/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guests</w:t>
            </w:r>
            <w:proofErr w:type="gramEnd"/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 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and other fellow employees.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Resolved guest complaints and requests in a friendly and time-efficient manne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Ensured front desk handles billing and cash in ac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cordance with hotel's standards.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Developed and implemented strategies and practices wh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ich support employee engagement.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Supervised work activities of personnel to ensure clean, orderly and attractive ro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oms in the hotel.</w:t>
            </w:r>
          </w:p>
          <w:p w:rsidR="00564033" w:rsidRPr="00250BF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Took periodic inventories, maintained a clean and neat work area and ensured that the supplies and 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linen were well stocked.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Balanced the cash draw and mainta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ined an adequate supply of cash.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Responded to all emergency situations following em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ergency policies and procedures.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Answered telephone calls and directed cal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ls to the appropriate personnel.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Filled all guests’ requests a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 fulfilled in a timely manner.</w:t>
            </w:r>
          </w:p>
          <w:p w:rsidR="00250BF4" w:rsidRDefault="00564033" w:rsidP="00A66F52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Assisted with the training of new recruits to the front office department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</w:p>
          <w:p w:rsidR="00250BF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Maintained a log of incident reports during the shift Technical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Skills/ Training/Other Skills: Microsoft Office, Microsoft Word, Excel, </w:t>
            </w:r>
            <w:r w:rsidRP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Fluent in French and Eng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lish, CPR &amp; First Aid certified.</w:t>
            </w:r>
            <w:r w:rsidR="00250B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BF4" w:rsidRPr="00250BF4">
              <w:rPr>
                <w:rFonts w:ascii="Times New Roman" w:hAnsi="Times New Roman" w:cs="Times New Roman"/>
                <w:b/>
                <w:sz w:val="24"/>
                <w:szCs w:val="24"/>
              </w:rPr>
              <w:t>References</w:t>
            </w:r>
          </w:p>
          <w:p w:rsidR="00564033" w:rsidRPr="00250BF4" w:rsidRDefault="00250BF4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sz w:val="24"/>
                <w:szCs w:val="24"/>
              </w:rPr>
              <w:t xml:space="preserve">1.Name – Occupation – Email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924">
              <w:rPr>
                <w:rFonts w:ascii="Times New Roman" w:hAnsi="Times New Roman" w:cs="Times New Roman"/>
                <w:sz w:val="24"/>
                <w:szCs w:val="24"/>
              </w:rPr>
              <w:t xml:space="preserve">2.Name – Occupation - Email 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5FB5" w:rsidRPr="00136924" w:rsidRDefault="00325FB5" w:rsidP="00136924">
      <w:pPr>
        <w:tabs>
          <w:tab w:val="left" w:pos="92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25FB5" w:rsidRPr="00136924" w:rsidSect="0048013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CBA" w:rsidRDefault="00BB3CBA">
      <w:pPr>
        <w:spacing w:after="0" w:line="240" w:lineRule="auto"/>
      </w:pPr>
      <w:r>
        <w:separator/>
      </w:r>
    </w:p>
  </w:endnote>
  <w:endnote w:type="continuationSeparator" w:id="0">
    <w:p w:rsidR="00BB3CBA" w:rsidRDefault="00BB3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CBA" w:rsidRDefault="00BB3CBA">
      <w:pPr>
        <w:spacing w:after="0" w:line="240" w:lineRule="auto"/>
      </w:pPr>
      <w:r>
        <w:separator/>
      </w:r>
    </w:p>
  </w:footnote>
  <w:footnote w:type="continuationSeparator" w:id="0">
    <w:p w:rsidR="00BB3CBA" w:rsidRDefault="00BB3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14450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7676" w:rsidRDefault="002F7676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 w:rsidR="00564033"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</w:p>
    </w:sdtContent>
  </w:sdt>
  <w:p w:rsidR="002F7676" w:rsidRDefault="002F76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676" w:rsidRPr="0048013F" w:rsidRDefault="002F767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5EA1E32"/>
    <w:multiLevelType w:val="hybridMultilevel"/>
    <w:tmpl w:val="5C5CA590"/>
    <w:lvl w:ilvl="0" w:tplc="3C4A666E">
      <w:start w:val="1"/>
      <w:numFmt w:val="lowerLetter"/>
      <w:lvlText w:val="%1."/>
      <w:lvlJc w:val="left"/>
      <w:pPr>
        <w:ind w:left="720" w:hanging="360"/>
      </w:pPr>
    </w:lvl>
    <w:lvl w:ilvl="1" w:tplc="0958DEAC" w:tentative="1">
      <w:start w:val="1"/>
      <w:numFmt w:val="lowerLetter"/>
      <w:lvlText w:val="%2."/>
      <w:lvlJc w:val="left"/>
      <w:pPr>
        <w:ind w:left="1440" w:hanging="360"/>
      </w:pPr>
    </w:lvl>
    <w:lvl w:ilvl="2" w:tplc="282455C4" w:tentative="1">
      <w:start w:val="1"/>
      <w:numFmt w:val="lowerRoman"/>
      <w:lvlText w:val="%3."/>
      <w:lvlJc w:val="right"/>
      <w:pPr>
        <w:ind w:left="2160" w:hanging="180"/>
      </w:pPr>
    </w:lvl>
    <w:lvl w:ilvl="3" w:tplc="99969244" w:tentative="1">
      <w:start w:val="1"/>
      <w:numFmt w:val="decimal"/>
      <w:lvlText w:val="%4."/>
      <w:lvlJc w:val="left"/>
      <w:pPr>
        <w:ind w:left="2880" w:hanging="360"/>
      </w:pPr>
    </w:lvl>
    <w:lvl w:ilvl="4" w:tplc="B73E3D9E" w:tentative="1">
      <w:start w:val="1"/>
      <w:numFmt w:val="lowerLetter"/>
      <w:lvlText w:val="%5."/>
      <w:lvlJc w:val="left"/>
      <w:pPr>
        <w:ind w:left="3600" w:hanging="360"/>
      </w:pPr>
    </w:lvl>
    <w:lvl w:ilvl="5" w:tplc="53CE8AAC" w:tentative="1">
      <w:start w:val="1"/>
      <w:numFmt w:val="lowerRoman"/>
      <w:lvlText w:val="%6."/>
      <w:lvlJc w:val="right"/>
      <w:pPr>
        <w:ind w:left="4320" w:hanging="180"/>
      </w:pPr>
    </w:lvl>
    <w:lvl w:ilvl="6" w:tplc="5C86FAF4" w:tentative="1">
      <w:start w:val="1"/>
      <w:numFmt w:val="decimal"/>
      <w:lvlText w:val="%7."/>
      <w:lvlJc w:val="left"/>
      <w:pPr>
        <w:ind w:left="5040" w:hanging="360"/>
      </w:pPr>
    </w:lvl>
    <w:lvl w:ilvl="7" w:tplc="F9A84358" w:tentative="1">
      <w:start w:val="1"/>
      <w:numFmt w:val="lowerLetter"/>
      <w:lvlText w:val="%8."/>
      <w:lvlJc w:val="left"/>
      <w:pPr>
        <w:ind w:left="5760" w:hanging="360"/>
      </w:pPr>
    </w:lvl>
    <w:lvl w:ilvl="8" w:tplc="FEA24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67A98"/>
    <w:multiLevelType w:val="hybridMultilevel"/>
    <w:tmpl w:val="BB06736A"/>
    <w:lvl w:ilvl="0" w:tplc="7DB4FA7E">
      <w:start w:val="1"/>
      <w:numFmt w:val="decimal"/>
      <w:lvlText w:val="%1."/>
      <w:lvlJc w:val="left"/>
      <w:pPr>
        <w:ind w:left="720" w:hanging="360"/>
      </w:pPr>
    </w:lvl>
    <w:lvl w:ilvl="1" w:tplc="5F34CDE2" w:tentative="1">
      <w:start w:val="1"/>
      <w:numFmt w:val="lowerLetter"/>
      <w:lvlText w:val="%2."/>
      <w:lvlJc w:val="left"/>
      <w:pPr>
        <w:ind w:left="1440" w:hanging="360"/>
      </w:pPr>
    </w:lvl>
    <w:lvl w:ilvl="2" w:tplc="D654D7A4" w:tentative="1">
      <w:start w:val="1"/>
      <w:numFmt w:val="lowerRoman"/>
      <w:lvlText w:val="%3."/>
      <w:lvlJc w:val="right"/>
      <w:pPr>
        <w:ind w:left="2160" w:hanging="180"/>
      </w:pPr>
    </w:lvl>
    <w:lvl w:ilvl="3" w:tplc="663EF702" w:tentative="1">
      <w:start w:val="1"/>
      <w:numFmt w:val="decimal"/>
      <w:lvlText w:val="%4."/>
      <w:lvlJc w:val="left"/>
      <w:pPr>
        <w:ind w:left="2880" w:hanging="360"/>
      </w:pPr>
    </w:lvl>
    <w:lvl w:ilvl="4" w:tplc="92E01888" w:tentative="1">
      <w:start w:val="1"/>
      <w:numFmt w:val="lowerLetter"/>
      <w:lvlText w:val="%5."/>
      <w:lvlJc w:val="left"/>
      <w:pPr>
        <w:ind w:left="3600" w:hanging="360"/>
      </w:pPr>
    </w:lvl>
    <w:lvl w:ilvl="5" w:tplc="858AA600" w:tentative="1">
      <w:start w:val="1"/>
      <w:numFmt w:val="lowerRoman"/>
      <w:lvlText w:val="%6."/>
      <w:lvlJc w:val="right"/>
      <w:pPr>
        <w:ind w:left="4320" w:hanging="180"/>
      </w:pPr>
    </w:lvl>
    <w:lvl w:ilvl="6" w:tplc="BB24DF32" w:tentative="1">
      <w:start w:val="1"/>
      <w:numFmt w:val="decimal"/>
      <w:lvlText w:val="%7."/>
      <w:lvlJc w:val="left"/>
      <w:pPr>
        <w:ind w:left="5040" w:hanging="360"/>
      </w:pPr>
    </w:lvl>
    <w:lvl w:ilvl="7" w:tplc="259C2298" w:tentative="1">
      <w:start w:val="1"/>
      <w:numFmt w:val="lowerLetter"/>
      <w:lvlText w:val="%8."/>
      <w:lvlJc w:val="left"/>
      <w:pPr>
        <w:ind w:left="5760" w:hanging="360"/>
      </w:pPr>
    </w:lvl>
    <w:lvl w:ilvl="8" w:tplc="64EAE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A1A94"/>
    <w:multiLevelType w:val="hybridMultilevel"/>
    <w:tmpl w:val="21228E6C"/>
    <w:lvl w:ilvl="0" w:tplc="FC280C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A0A3AA" w:tentative="1">
      <w:start w:val="1"/>
      <w:numFmt w:val="lowerLetter"/>
      <w:lvlText w:val="%2."/>
      <w:lvlJc w:val="left"/>
      <w:pPr>
        <w:ind w:left="1440" w:hanging="360"/>
      </w:pPr>
    </w:lvl>
    <w:lvl w:ilvl="2" w:tplc="472E2248" w:tentative="1">
      <w:start w:val="1"/>
      <w:numFmt w:val="lowerRoman"/>
      <w:lvlText w:val="%3."/>
      <w:lvlJc w:val="right"/>
      <w:pPr>
        <w:ind w:left="2160" w:hanging="180"/>
      </w:pPr>
    </w:lvl>
    <w:lvl w:ilvl="3" w:tplc="A39E5E4C" w:tentative="1">
      <w:start w:val="1"/>
      <w:numFmt w:val="decimal"/>
      <w:lvlText w:val="%4."/>
      <w:lvlJc w:val="left"/>
      <w:pPr>
        <w:ind w:left="2880" w:hanging="360"/>
      </w:pPr>
    </w:lvl>
    <w:lvl w:ilvl="4" w:tplc="1EF85248" w:tentative="1">
      <w:start w:val="1"/>
      <w:numFmt w:val="lowerLetter"/>
      <w:lvlText w:val="%5."/>
      <w:lvlJc w:val="left"/>
      <w:pPr>
        <w:ind w:left="3600" w:hanging="360"/>
      </w:pPr>
    </w:lvl>
    <w:lvl w:ilvl="5" w:tplc="2C74DA5C" w:tentative="1">
      <w:start w:val="1"/>
      <w:numFmt w:val="lowerRoman"/>
      <w:lvlText w:val="%6."/>
      <w:lvlJc w:val="right"/>
      <w:pPr>
        <w:ind w:left="4320" w:hanging="180"/>
      </w:pPr>
    </w:lvl>
    <w:lvl w:ilvl="6" w:tplc="B7CC9C24" w:tentative="1">
      <w:start w:val="1"/>
      <w:numFmt w:val="decimal"/>
      <w:lvlText w:val="%7."/>
      <w:lvlJc w:val="left"/>
      <w:pPr>
        <w:ind w:left="5040" w:hanging="360"/>
      </w:pPr>
    </w:lvl>
    <w:lvl w:ilvl="7" w:tplc="B4F6CECE" w:tentative="1">
      <w:start w:val="1"/>
      <w:numFmt w:val="lowerLetter"/>
      <w:lvlText w:val="%8."/>
      <w:lvlJc w:val="left"/>
      <w:pPr>
        <w:ind w:left="5760" w:hanging="360"/>
      </w:pPr>
    </w:lvl>
    <w:lvl w:ilvl="8" w:tplc="64AED4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5412D"/>
    <w:multiLevelType w:val="hybridMultilevel"/>
    <w:tmpl w:val="5C5CA590"/>
    <w:lvl w:ilvl="0" w:tplc="3C4A666E">
      <w:start w:val="1"/>
      <w:numFmt w:val="lowerLetter"/>
      <w:lvlText w:val="%1."/>
      <w:lvlJc w:val="left"/>
      <w:pPr>
        <w:ind w:left="720" w:hanging="360"/>
      </w:pPr>
    </w:lvl>
    <w:lvl w:ilvl="1" w:tplc="0958DEAC" w:tentative="1">
      <w:start w:val="1"/>
      <w:numFmt w:val="lowerLetter"/>
      <w:lvlText w:val="%2."/>
      <w:lvlJc w:val="left"/>
      <w:pPr>
        <w:ind w:left="1440" w:hanging="360"/>
      </w:pPr>
    </w:lvl>
    <w:lvl w:ilvl="2" w:tplc="282455C4" w:tentative="1">
      <w:start w:val="1"/>
      <w:numFmt w:val="lowerRoman"/>
      <w:lvlText w:val="%3."/>
      <w:lvlJc w:val="right"/>
      <w:pPr>
        <w:ind w:left="2160" w:hanging="180"/>
      </w:pPr>
    </w:lvl>
    <w:lvl w:ilvl="3" w:tplc="99969244" w:tentative="1">
      <w:start w:val="1"/>
      <w:numFmt w:val="decimal"/>
      <w:lvlText w:val="%4."/>
      <w:lvlJc w:val="left"/>
      <w:pPr>
        <w:ind w:left="2880" w:hanging="360"/>
      </w:pPr>
    </w:lvl>
    <w:lvl w:ilvl="4" w:tplc="B73E3D9E" w:tentative="1">
      <w:start w:val="1"/>
      <w:numFmt w:val="lowerLetter"/>
      <w:lvlText w:val="%5."/>
      <w:lvlJc w:val="left"/>
      <w:pPr>
        <w:ind w:left="3600" w:hanging="360"/>
      </w:pPr>
    </w:lvl>
    <w:lvl w:ilvl="5" w:tplc="53CE8AAC" w:tentative="1">
      <w:start w:val="1"/>
      <w:numFmt w:val="lowerRoman"/>
      <w:lvlText w:val="%6."/>
      <w:lvlJc w:val="right"/>
      <w:pPr>
        <w:ind w:left="4320" w:hanging="180"/>
      </w:pPr>
    </w:lvl>
    <w:lvl w:ilvl="6" w:tplc="5C86FAF4" w:tentative="1">
      <w:start w:val="1"/>
      <w:numFmt w:val="decimal"/>
      <w:lvlText w:val="%7."/>
      <w:lvlJc w:val="left"/>
      <w:pPr>
        <w:ind w:left="5040" w:hanging="360"/>
      </w:pPr>
    </w:lvl>
    <w:lvl w:ilvl="7" w:tplc="F9A84358" w:tentative="1">
      <w:start w:val="1"/>
      <w:numFmt w:val="lowerLetter"/>
      <w:lvlText w:val="%8."/>
      <w:lvlJc w:val="left"/>
      <w:pPr>
        <w:ind w:left="5760" w:hanging="360"/>
      </w:pPr>
    </w:lvl>
    <w:lvl w:ilvl="8" w:tplc="FEA24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A254EB"/>
    <w:multiLevelType w:val="hybridMultilevel"/>
    <w:tmpl w:val="A2F28E62"/>
    <w:lvl w:ilvl="0" w:tplc="DE0C29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FE28BE" w:tentative="1">
      <w:start w:val="1"/>
      <w:numFmt w:val="lowerLetter"/>
      <w:lvlText w:val="%2."/>
      <w:lvlJc w:val="left"/>
      <w:pPr>
        <w:ind w:left="1440" w:hanging="360"/>
      </w:pPr>
    </w:lvl>
    <w:lvl w:ilvl="2" w:tplc="54B89AE0" w:tentative="1">
      <w:start w:val="1"/>
      <w:numFmt w:val="lowerRoman"/>
      <w:lvlText w:val="%3."/>
      <w:lvlJc w:val="right"/>
      <w:pPr>
        <w:ind w:left="2160" w:hanging="180"/>
      </w:pPr>
    </w:lvl>
    <w:lvl w:ilvl="3" w:tplc="093823C6" w:tentative="1">
      <w:start w:val="1"/>
      <w:numFmt w:val="decimal"/>
      <w:lvlText w:val="%4."/>
      <w:lvlJc w:val="left"/>
      <w:pPr>
        <w:ind w:left="2880" w:hanging="360"/>
      </w:pPr>
    </w:lvl>
    <w:lvl w:ilvl="4" w:tplc="D996E3FE" w:tentative="1">
      <w:start w:val="1"/>
      <w:numFmt w:val="lowerLetter"/>
      <w:lvlText w:val="%5."/>
      <w:lvlJc w:val="left"/>
      <w:pPr>
        <w:ind w:left="3600" w:hanging="360"/>
      </w:pPr>
    </w:lvl>
    <w:lvl w:ilvl="5" w:tplc="242C0672" w:tentative="1">
      <w:start w:val="1"/>
      <w:numFmt w:val="lowerRoman"/>
      <w:lvlText w:val="%6."/>
      <w:lvlJc w:val="right"/>
      <w:pPr>
        <w:ind w:left="4320" w:hanging="180"/>
      </w:pPr>
    </w:lvl>
    <w:lvl w:ilvl="6" w:tplc="AB4AA286" w:tentative="1">
      <w:start w:val="1"/>
      <w:numFmt w:val="decimal"/>
      <w:lvlText w:val="%7."/>
      <w:lvlJc w:val="left"/>
      <w:pPr>
        <w:ind w:left="5040" w:hanging="360"/>
      </w:pPr>
    </w:lvl>
    <w:lvl w:ilvl="7" w:tplc="5A143A40" w:tentative="1">
      <w:start w:val="1"/>
      <w:numFmt w:val="lowerLetter"/>
      <w:lvlText w:val="%8."/>
      <w:lvlJc w:val="left"/>
      <w:pPr>
        <w:ind w:left="5760" w:hanging="360"/>
      </w:pPr>
    </w:lvl>
    <w:lvl w:ilvl="8" w:tplc="2CB44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AC3653"/>
    <w:multiLevelType w:val="hybridMultilevel"/>
    <w:tmpl w:val="E88CE016"/>
    <w:lvl w:ilvl="0" w:tplc="2E606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C1358" w:tentative="1">
      <w:start w:val="1"/>
      <w:numFmt w:val="lowerLetter"/>
      <w:lvlText w:val="%2."/>
      <w:lvlJc w:val="left"/>
      <w:pPr>
        <w:ind w:left="1440" w:hanging="360"/>
      </w:pPr>
    </w:lvl>
    <w:lvl w:ilvl="2" w:tplc="73CCC6A4" w:tentative="1">
      <w:start w:val="1"/>
      <w:numFmt w:val="lowerRoman"/>
      <w:lvlText w:val="%3."/>
      <w:lvlJc w:val="right"/>
      <w:pPr>
        <w:ind w:left="2160" w:hanging="180"/>
      </w:pPr>
    </w:lvl>
    <w:lvl w:ilvl="3" w:tplc="233C3350" w:tentative="1">
      <w:start w:val="1"/>
      <w:numFmt w:val="decimal"/>
      <w:lvlText w:val="%4."/>
      <w:lvlJc w:val="left"/>
      <w:pPr>
        <w:ind w:left="2880" w:hanging="360"/>
      </w:pPr>
    </w:lvl>
    <w:lvl w:ilvl="4" w:tplc="D3945AB0" w:tentative="1">
      <w:start w:val="1"/>
      <w:numFmt w:val="lowerLetter"/>
      <w:lvlText w:val="%5."/>
      <w:lvlJc w:val="left"/>
      <w:pPr>
        <w:ind w:left="3600" w:hanging="360"/>
      </w:pPr>
    </w:lvl>
    <w:lvl w:ilvl="5" w:tplc="9702C4CA" w:tentative="1">
      <w:start w:val="1"/>
      <w:numFmt w:val="lowerRoman"/>
      <w:lvlText w:val="%6."/>
      <w:lvlJc w:val="right"/>
      <w:pPr>
        <w:ind w:left="4320" w:hanging="180"/>
      </w:pPr>
    </w:lvl>
    <w:lvl w:ilvl="6" w:tplc="273C9A7A" w:tentative="1">
      <w:start w:val="1"/>
      <w:numFmt w:val="decimal"/>
      <w:lvlText w:val="%7."/>
      <w:lvlJc w:val="left"/>
      <w:pPr>
        <w:ind w:left="5040" w:hanging="360"/>
      </w:pPr>
    </w:lvl>
    <w:lvl w:ilvl="7" w:tplc="EA80ADAA" w:tentative="1">
      <w:start w:val="1"/>
      <w:numFmt w:val="lowerLetter"/>
      <w:lvlText w:val="%8."/>
      <w:lvlJc w:val="left"/>
      <w:pPr>
        <w:ind w:left="5760" w:hanging="360"/>
      </w:pPr>
    </w:lvl>
    <w:lvl w:ilvl="8" w:tplc="C15A17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27E28"/>
    <w:multiLevelType w:val="hybridMultilevel"/>
    <w:tmpl w:val="27567064"/>
    <w:lvl w:ilvl="0" w:tplc="2278C320">
      <w:start w:val="1"/>
      <w:numFmt w:val="lowerLetter"/>
      <w:lvlText w:val="%1."/>
      <w:lvlJc w:val="left"/>
      <w:pPr>
        <w:ind w:left="720" w:hanging="360"/>
      </w:pPr>
    </w:lvl>
    <w:lvl w:ilvl="1" w:tplc="2A78AA54" w:tentative="1">
      <w:start w:val="1"/>
      <w:numFmt w:val="lowerLetter"/>
      <w:lvlText w:val="%2."/>
      <w:lvlJc w:val="left"/>
      <w:pPr>
        <w:ind w:left="1440" w:hanging="360"/>
      </w:pPr>
    </w:lvl>
    <w:lvl w:ilvl="2" w:tplc="F1F25CCA" w:tentative="1">
      <w:start w:val="1"/>
      <w:numFmt w:val="lowerRoman"/>
      <w:lvlText w:val="%3."/>
      <w:lvlJc w:val="right"/>
      <w:pPr>
        <w:ind w:left="2160" w:hanging="180"/>
      </w:pPr>
    </w:lvl>
    <w:lvl w:ilvl="3" w:tplc="3E1621F4" w:tentative="1">
      <w:start w:val="1"/>
      <w:numFmt w:val="decimal"/>
      <w:lvlText w:val="%4."/>
      <w:lvlJc w:val="left"/>
      <w:pPr>
        <w:ind w:left="2880" w:hanging="360"/>
      </w:pPr>
    </w:lvl>
    <w:lvl w:ilvl="4" w:tplc="06B80544" w:tentative="1">
      <w:start w:val="1"/>
      <w:numFmt w:val="lowerLetter"/>
      <w:lvlText w:val="%5."/>
      <w:lvlJc w:val="left"/>
      <w:pPr>
        <w:ind w:left="3600" w:hanging="360"/>
      </w:pPr>
    </w:lvl>
    <w:lvl w:ilvl="5" w:tplc="64848A40" w:tentative="1">
      <w:start w:val="1"/>
      <w:numFmt w:val="lowerRoman"/>
      <w:lvlText w:val="%6."/>
      <w:lvlJc w:val="right"/>
      <w:pPr>
        <w:ind w:left="4320" w:hanging="180"/>
      </w:pPr>
    </w:lvl>
    <w:lvl w:ilvl="6" w:tplc="60B2F7FA" w:tentative="1">
      <w:start w:val="1"/>
      <w:numFmt w:val="decimal"/>
      <w:lvlText w:val="%7."/>
      <w:lvlJc w:val="left"/>
      <w:pPr>
        <w:ind w:left="5040" w:hanging="360"/>
      </w:pPr>
    </w:lvl>
    <w:lvl w:ilvl="7" w:tplc="B8869958" w:tentative="1">
      <w:start w:val="1"/>
      <w:numFmt w:val="lowerLetter"/>
      <w:lvlText w:val="%8."/>
      <w:lvlJc w:val="left"/>
      <w:pPr>
        <w:ind w:left="5760" w:hanging="360"/>
      </w:pPr>
    </w:lvl>
    <w:lvl w:ilvl="8" w:tplc="461067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9"/>
  </w:num>
  <w:num w:numId="5">
    <w:abstractNumId w:val="10"/>
  </w:num>
  <w:num w:numId="6">
    <w:abstractNumId w:val="15"/>
  </w:num>
  <w:num w:numId="7">
    <w:abstractNumId w:val="12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24A"/>
    <w:rsid w:val="00077B8F"/>
    <w:rsid w:val="000D2A35"/>
    <w:rsid w:val="00136924"/>
    <w:rsid w:val="002311E4"/>
    <w:rsid w:val="00250BF4"/>
    <w:rsid w:val="002E1F4F"/>
    <w:rsid w:val="002F7676"/>
    <w:rsid w:val="00325FB5"/>
    <w:rsid w:val="003F16A1"/>
    <w:rsid w:val="00422B22"/>
    <w:rsid w:val="0048013F"/>
    <w:rsid w:val="004A49C0"/>
    <w:rsid w:val="004C524A"/>
    <w:rsid w:val="00564033"/>
    <w:rsid w:val="00583045"/>
    <w:rsid w:val="00675AB4"/>
    <w:rsid w:val="007901EE"/>
    <w:rsid w:val="00821AEB"/>
    <w:rsid w:val="008657EE"/>
    <w:rsid w:val="00947FEC"/>
    <w:rsid w:val="00A237D0"/>
    <w:rsid w:val="00A81890"/>
    <w:rsid w:val="00AC008B"/>
    <w:rsid w:val="00B25A46"/>
    <w:rsid w:val="00BB3CBA"/>
    <w:rsid w:val="00C902A2"/>
    <w:rsid w:val="00D97AF8"/>
    <w:rsid w:val="00ED3F15"/>
    <w:rsid w:val="00EE2B92"/>
    <w:rsid w:val="00FA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8BDF91E-4494-465C-AC78-CF975945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2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13F"/>
  </w:style>
  <w:style w:type="paragraph" w:styleId="Footer">
    <w:name w:val="footer"/>
    <w:basedOn w:val="Normal"/>
    <w:link w:val="Foot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13F"/>
  </w:style>
  <w:style w:type="paragraph" w:styleId="BalloonText">
    <w:name w:val="Balloon Text"/>
    <w:basedOn w:val="Normal"/>
    <w:link w:val="BalloonTextChar"/>
    <w:uiPriority w:val="99"/>
    <w:semiHidden/>
    <w:unhideWhenUsed/>
    <w:rsid w:val="005640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0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</dc:creator>
  <cp:lastModifiedBy>HP</cp:lastModifiedBy>
  <cp:revision>2</cp:revision>
  <dcterms:created xsi:type="dcterms:W3CDTF">2020-10-31T00:44:00Z</dcterms:created>
  <dcterms:modified xsi:type="dcterms:W3CDTF">2020-10-31T00:44:00Z</dcterms:modified>
</cp:coreProperties>
</file>